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2F35C" w14:textId="499A9CE8" w:rsidR="007662A9" w:rsidRPr="007662A9" w:rsidRDefault="00422437" w:rsidP="007662A9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82543C" wp14:editId="6168A012">
            <wp:extent cx="6119495" cy="8374380"/>
            <wp:effectExtent l="0" t="0" r="0" b="7620"/>
            <wp:docPr id="1491107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07116" name="Рисунок 14911071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2A9" w:rsidRPr="007662A9" w:rsidSect="00EB4EF3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08DBB" w14:textId="77777777" w:rsidR="007B54E4" w:rsidRDefault="007B54E4" w:rsidP="007F0268">
      <w:r>
        <w:separator/>
      </w:r>
    </w:p>
  </w:endnote>
  <w:endnote w:type="continuationSeparator" w:id="0">
    <w:p w14:paraId="4B1D0E1E" w14:textId="77777777" w:rsidR="007B54E4" w:rsidRDefault="007B54E4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B805A2" w14:textId="77777777" w:rsidR="007B54E4" w:rsidRDefault="007B54E4" w:rsidP="007F0268">
      <w:r>
        <w:separator/>
      </w:r>
    </w:p>
  </w:footnote>
  <w:footnote w:type="continuationSeparator" w:id="0">
    <w:p w14:paraId="718A7743" w14:textId="77777777" w:rsidR="007B54E4" w:rsidRDefault="007B54E4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2C987D36"/>
    <w:multiLevelType w:val="hybridMultilevel"/>
    <w:tmpl w:val="E1A28E80"/>
    <w:lvl w:ilvl="0" w:tplc="4246E7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99098E"/>
    <w:multiLevelType w:val="hybridMultilevel"/>
    <w:tmpl w:val="D9A88136"/>
    <w:lvl w:ilvl="0" w:tplc="F626C90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3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4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84A"/>
    <w:rsid w:val="000049EA"/>
    <w:rsid w:val="00004A36"/>
    <w:rsid w:val="0000524D"/>
    <w:rsid w:val="00005A9D"/>
    <w:rsid w:val="0001032E"/>
    <w:rsid w:val="00011ABE"/>
    <w:rsid w:val="00012E75"/>
    <w:rsid w:val="00014110"/>
    <w:rsid w:val="00014B4D"/>
    <w:rsid w:val="00014D94"/>
    <w:rsid w:val="00015359"/>
    <w:rsid w:val="00016B1E"/>
    <w:rsid w:val="00016B44"/>
    <w:rsid w:val="000178EF"/>
    <w:rsid w:val="00017C38"/>
    <w:rsid w:val="00020636"/>
    <w:rsid w:val="0002108E"/>
    <w:rsid w:val="00021587"/>
    <w:rsid w:val="00021603"/>
    <w:rsid w:val="00021812"/>
    <w:rsid w:val="0002298C"/>
    <w:rsid w:val="00022A37"/>
    <w:rsid w:val="000231F7"/>
    <w:rsid w:val="00024996"/>
    <w:rsid w:val="00024F33"/>
    <w:rsid w:val="00026515"/>
    <w:rsid w:val="00026E67"/>
    <w:rsid w:val="00027F13"/>
    <w:rsid w:val="00030347"/>
    <w:rsid w:val="0003084D"/>
    <w:rsid w:val="00030DC1"/>
    <w:rsid w:val="00031804"/>
    <w:rsid w:val="00032398"/>
    <w:rsid w:val="000328BA"/>
    <w:rsid w:val="000339A5"/>
    <w:rsid w:val="00033DD8"/>
    <w:rsid w:val="000353CB"/>
    <w:rsid w:val="00035DA9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0D74"/>
    <w:rsid w:val="0005176D"/>
    <w:rsid w:val="000522AE"/>
    <w:rsid w:val="0005378A"/>
    <w:rsid w:val="000543C1"/>
    <w:rsid w:val="00054B0F"/>
    <w:rsid w:val="00055CE3"/>
    <w:rsid w:val="00057A68"/>
    <w:rsid w:val="00057C2F"/>
    <w:rsid w:val="0006092B"/>
    <w:rsid w:val="00061BE9"/>
    <w:rsid w:val="00064787"/>
    <w:rsid w:val="000664AA"/>
    <w:rsid w:val="0006726E"/>
    <w:rsid w:val="000674C8"/>
    <w:rsid w:val="00071956"/>
    <w:rsid w:val="00074CBE"/>
    <w:rsid w:val="0007526C"/>
    <w:rsid w:val="000765E0"/>
    <w:rsid w:val="00076AAD"/>
    <w:rsid w:val="00076E74"/>
    <w:rsid w:val="000777AC"/>
    <w:rsid w:val="000804A4"/>
    <w:rsid w:val="0008342B"/>
    <w:rsid w:val="00083732"/>
    <w:rsid w:val="000855EB"/>
    <w:rsid w:val="00085770"/>
    <w:rsid w:val="000858ED"/>
    <w:rsid w:val="00086A93"/>
    <w:rsid w:val="0008725D"/>
    <w:rsid w:val="000876D5"/>
    <w:rsid w:val="000909DF"/>
    <w:rsid w:val="00090AB2"/>
    <w:rsid w:val="0009153E"/>
    <w:rsid w:val="00091BD3"/>
    <w:rsid w:val="000923A4"/>
    <w:rsid w:val="000942CC"/>
    <w:rsid w:val="00094840"/>
    <w:rsid w:val="000950CE"/>
    <w:rsid w:val="000A1F59"/>
    <w:rsid w:val="000A48DA"/>
    <w:rsid w:val="000A4FBE"/>
    <w:rsid w:val="000A5173"/>
    <w:rsid w:val="000A5C6E"/>
    <w:rsid w:val="000A6271"/>
    <w:rsid w:val="000A7EFE"/>
    <w:rsid w:val="000B095F"/>
    <w:rsid w:val="000B636B"/>
    <w:rsid w:val="000B6FDE"/>
    <w:rsid w:val="000B71FC"/>
    <w:rsid w:val="000C1446"/>
    <w:rsid w:val="000C292F"/>
    <w:rsid w:val="000C48C6"/>
    <w:rsid w:val="000C72A7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795"/>
    <w:rsid w:val="000E57BB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60BE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E49"/>
    <w:rsid w:val="00137ED7"/>
    <w:rsid w:val="00140AF1"/>
    <w:rsid w:val="00140B68"/>
    <w:rsid w:val="00141276"/>
    <w:rsid w:val="00141779"/>
    <w:rsid w:val="0014380E"/>
    <w:rsid w:val="001440AA"/>
    <w:rsid w:val="00145828"/>
    <w:rsid w:val="00145F76"/>
    <w:rsid w:val="00146C73"/>
    <w:rsid w:val="00147178"/>
    <w:rsid w:val="00147A1A"/>
    <w:rsid w:val="00150A7C"/>
    <w:rsid w:val="00150C91"/>
    <w:rsid w:val="00150D02"/>
    <w:rsid w:val="00151FF3"/>
    <w:rsid w:val="0015284D"/>
    <w:rsid w:val="00152965"/>
    <w:rsid w:val="0015362C"/>
    <w:rsid w:val="00153BC6"/>
    <w:rsid w:val="00154E00"/>
    <w:rsid w:val="00154EA3"/>
    <w:rsid w:val="00155399"/>
    <w:rsid w:val="00157E7D"/>
    <w:rsid w:val="00162F83"/>
    <w:rsid w:val="001632A0"/>
    <w:rsid w:val="00163761"/>
    <w:rsid w:val="0016394D"/>
    <w:rsid w:val="00163FAD"/>
    <w:rsid w:val="001649F2"/>
    <w:rsid w:val="00164B96"/>
    <w:rsid w:val="0016559C"/>
    <w:rsid w:val="0016602A"/>
    <w:rsid w:val="001661A3"/>
    <w:rsid w:val="00166211"/>
    <w:rsid w:val="00166263"/>
    <w:rsid w:val="001662DB"/>
    <w:rsid w:val="00167EA2"/>
    <w:rsid w:val="00170E12"/>
    <w:rsid w:val="00171885"/>
    <w:rsid w:val="00174999"/>
    <w:rsid w:val="00175262"/>
    <w:rsid w:val="00176D51"/>
    <w:rsid w:val="0017716E"/>
    <w:rsid w:val="00181C90"/>
    <w:rsid w:val="001827CE"/>
    <w:rsid w:val="00182977"/>
    <w:rsid w:val="00183069"/>
    <w:rsid w:val="001836A5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5B76"/>
    <w:rsid w:val="00196508"/>
    <w:rsid w:val="00197D17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44F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200D"/>
    <w:rsid w:val="001C27C6"/>
    <w:rsid w:val="001C4360"/>
    <w:rsid w:val="001C51E9"/>
    <w:rsid w:val="001C5FC8"/>
    <w:rsid w:val="001C678D"/>
    <w:rsid w:val="001C6DFF"/>
    <w:rsid w:val="001C782F"/>
    <w:rsid w:val="001D01A5"/>
    <w:rsid w:val="001D100A"/>
    <w:rsid w:val="001D1593"/>
    <w:rsid w:val="001D15CB"/>
    <w:rsid w:val="001D2A72"/>
    <w:rsid w:val="001D38C8"/>
    <w:rsid w:val="001D637D"/>
    <w:rsid w:val="001D7A17"/>
    <w:rsid w:val="001E0E35"/>
    <w:rsid w:val="001E0F0A"/>
    <w:rsid w:val="001E2988"/>
    <w:rsid w:val="001E49BE"/>
    <w:rsid w:val="001E4CAA"/>
    <w:rsid w:val="001E53A1"/>
    <w:rsid w:val="001E68D5"/>
    <w:rsid w:val="001E6BC4"/>
    <w:rsid w:val="001F3ABD"/>
    <w:rsid w:val="001F3FA1"/>
    <w:rsid w:val="001F4C92"/>
    <w:rsid w:val="001F69BC"/>
    <w:rsid w:val="001F72A9"/>
    <w:rsid w:val="001F7C58"/>
    <w:rsid w:val="00201875"/>
    <w:rsid w:val="00201895"/>
    <w:rsid w:val="0020274E"/>
    <w:rsid w:val="00202EE4"/>
    <w:rsid w:val="00203576"/>
    <w:rsid w:val="00203D4F"/>
    <w:rsid w:val="00203FF0"/>
    <w:rsid w:val="00204CF7"/>
    <w:rsid w:val="00205B29"/>
    <w:rsid w:val="00205B8D"/>
    <w:rsid w:val="00207D9D"/>
    <w:rsid w:val="00207E6C"/>
    <w:rsid w:val="002107B0"/>
    <w:rsid w:val="002121CC"/>
    <w:rsid w:val="00212530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846"/>
    <w:rsid w:val="00231A8A"/>
    <w:rsid w:val="0023252B"/>
    <w:rsid w:val="00233DA4"/>
    <w:rsid w:val="002345A1"/>
    <w:rsid w:val="002347B3"/>
    <w:rsid w:val="00234A6C"/>
    <w:rsid w:val="00234B52"/>
    <w:rsid w:val="0023523D"/>
    <w:rsid w:val="00235C18"/>
    <w:rsid w:val="00235F58"/>
    <w:rsid w:val="00236353"/>
    <w:rsid w:val="0023640A"/>
    <w:rsid w:val="0023744E"/>
    <w:rsid w:val="00237A69"/>
    <w:rsid w:val="00237DA7"/>
    <w:rsid w:val="00237FC6"/>
    <w:rsid w:val="00240439"/>
    <w:rsid w:val="00242067"/>
    <w:rsid w:val="0024276C"/>
    <w:rsid w:val="0024356E"/>
    <w:rsid w:val="002439B3"/>
    <w:rsid w:val="00245095"/>
    <w:rsid w:val="002451D0"/>
    <w:rsid w:val="002460C3"/>
    <w:rsid w:val="00246182"/>
    <w:rsid w:val="00246E24"/>
    <w:rsid w:val="00247F3F"/>
    <w:rsid w:val="0025053B"/>
    <w:rsid w:val="002530D5"/>
    <w:rsid w:val="00253DB9"/>
    <w:rsid w:val="00254940"/>
    <w:rsid w:val="00255B94"/>
    <w:rsid w:val="002568F7"/>
    <w:rsid w:val="002570C5"/>
    <w:rsid w:val="002600C6"/>
    <w:rsid w:val="002606D9"/>
    <w:rsid w:val="00260989"/>
    <w:rsid w:val="0026388F"/>
    <w:rsid w:val="0026421E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172E"/>
    <w:rsid w:val="00282AE2"/>
    <w:rsid w:val="00284116"/>
    <w:rsid w:val="00284FBA"/>
    <w:rsid w:val="0028509A"/>
    <w:rsid w:val="0028517F"/>
    <w:rsid w:val="00287D5A"/>
    <w:rsid w:val="00291E04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97855"/>
    <w:rsid w:val="002A152F"/>
    <w:rsid w:val="002A23DC"/>
    <w:rsid w:val="002A54D4"/>
    <w:rsid w:val="002A572D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2F2"/>
    <w:rsid w:val="002B7CC3"/>
    <w:rsid w:val="002B7F2F"/>
    <w:rsid w:val="002C0C28"/>
    <w:rsid w:val="002C1026"/>
    <w:rsid w:val="002C27FD"/>
    <w:rsid w:val="002C3668"/>
    <w:rsid w:val="002C54BD"/>
    <w:rsid w:val="002C61DE"/>
    <w:rsid w:val="002C7E90"/>
    <w:rsid w:val="002D0ABA"/>
    <w:rsid w:val="002D1194"/>
    <w:rsid w:val="002D18A6"/>
    <w:rsid w:val="002D4824"/>
    <w:rsid w:val="002D661F"/>
    <w:rsid w:val="002D6644"/>
    <w:rsid w:val="002D6759"/>
    <w:rsid w:val="002E01BD"/>
    <w:rsid w:val="002E078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18C3"/>
    <w:rsid w:val="00302922"/>
    <w:rsid w:val="00303E68"/>
    <w:rsid w:val="00305CBA"/>
    <w:rsid w:val="00306B4C"/>
    <w:rsid w:val="00307128"/>
    <w:rsid w:val="00307902"/>
    <w:rsid w:val="00307F37"/>
    <w:rsid w:val="003106BE"/>
    <w:rsid w:val="00310E3C"/>
    <w:rsid w:val="00312692"/>
    <w:rsid w:val="00312D0E"/>
    <w:rsid w:val="00314C99"/>
    <w:rsid w:val="00315E60"/>
    <w:rsid w:val="003160B8"/>
    <w:rsid w:val="00316164"/>
    <w:rsid w:val="00316E20"/>
    <w:rsid w:val="003179F4"/>
    <w:rsid w:val="00320546"/>
    <w:rsid w:val="003229F8"/>
    <w:rsid w:val="00322BF5"/>
    <w:rsid w:val="00324A07"/>
    <w:rsid w:val="0032696B"/>
    <w:rsid w:val="00326B3F"/>
    <w:rsid w:val="00327700"/>
    <w:rsid w:val="00327B37"/>
    <w:rsid w:val="00327C48"/>
    <w:rsid w:val="00330CC6"/>
    <w:rsid w:val="003317A9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5FF1"/>
    <w:rsid w:val="00347BF3"/>
    <w:rsid w:val="00352BD5"/>
    <w:rsid w:val="00353838"/>
    <w:rsid w:val="0035461F"/>
    <w:rsid w:val="00355A9F"/>
    <w:rsid w:val="00357472"/>
    <w:rsid w:val="003605FB"/>
    <w:rsid w:val="00361BE2"/>
    <w:rsid w:val="00361CDB"/>
    <w:rsid w:val="00363AA1"/>
    <w:rsid w:val="003641CF"/>
    <w:rsid w:val="003644BB"/>
    <w:rsid w:val="0036495D"/>
    <w:rsid w:val="0036645D"/>
    <w:rsid w:val="0036710D"/>
    <w:rsid w:val="0036724B"/>
    <w:rsid w:val="003676B1"/>
    <w:rsid w:val="003677DD"/>
    <w:rsid w:val="00372593"/>
    <w:rsid w:val="0037387F"/>
    <w:rsid w:val="003752A6"/>
    <w:rsid w:val="003762A0"/>
    <w:rsid w:val="003764E5"/>
    <w:rsid w:val="0037793C"/>
    <w:rsid w:val="003808C6"/>
    <w:rsid w:val="00382D74"/>
    <w:rsid w:val="00383AA7"/>
    <w:rsid w:val="003842BE"/>
    <w:rsid w:val="00386CD3"/>
    <w:rsid w:val="003873E7"/>
    <w:rsid w:val="0039032D"/>
    <w:rsid w:val="00391760"/>
    <w:rsid w:val="00391CD8"/>
    <w:rsid w:val="00391FEB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1B8"/>
    <w:rsid w:val="00397997"/>
    <w:rsid w:val="003A09D1"/>
    <w:rsid w:val="003A0FB6"/>
    <w:rsid w:val="003A3A51"/>
    <w:rsid w:val="003A4AD0"/>
    <w:rsid w:val="003A6BFA"/>
    <w:rsid w:val="003B08E8"/>
    <w:rsid w:val="003B28E3"/>
    <w:rsid w:val="003B2962"/>
    <w:rsid w:val="003B4873"/>
    <w:rsid w:val="003B509D"/>
    <w:rsid w:val="003B50BC"/>
    <w:rsid w:val="003B54D2"/>
    <w:rsid w:val="003B6F0F"/>
    <w:rsid w:val="003C0629"/>
    <w:rsid w:val="003C0AC8"/>
    <w:rsid w:val="003C189D"/>
    <w:rsid w:val="003C2B5E"/>
    <w:rsid w:val="003C2B74"/>
    <w:rsid w:val="003C4BE4"/>
    <w:rsid w:val="003C6222"/>
    <w:rsid w:val="003C676C"/>
    <w:rsid w:val="003C74C4"/>
    <w:rsid w:val="003D0C5F"/>
    <w:rsid w:val="003D13B8"/>
    <w:rsid w:val="003D1824"/>
    <w:rsid w:val="003D1AA5"/>
    <w:rsid w:val="003D1CB1"/>
    <w:rsid w:val="003D29D8"/>
    <w:rsid w:val="003D2F9F"/>
    <w:rsid w:val="003D3663"/>
    <w:rsid w:val="003D44E9"/>
    <w:rsid w:val="003D4B4F"/>
    <w:rsid w:val="003D579B"/>
    <w:rsid w:val="003D6093"/>
    <w:rsid w:val="003E129F"/>
    <w:rsid w:val="003E1AAE"/>
    <w:rsid w:val="003E1E05"/>
    <w:rsid w:val="003E20DC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704"/>
    <w:rsid w:val="00410B04"/>
    <w:rsid w:val="00410BBD"/>
    <w:rsid w:val="00411185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2437"/>
    <w:rsid w:val="00422C91"/>
    <w:rsid w:val="00423253"/>
    <w:rsid w:val="004233A6"/>
    <w:rsid w:val="00423709"/>
    <w:rsid w:val="00423AC3"/>
    <w:rsid w:val="00423C05"/>
    <w:rsid w:val="00423C9D"/>
    <w:rsid w:val="00423EF6"/>
    <w:rsid w:val="004265D3"/>
    <w:rsid w:val="00427A0B"/>
    <w:rsid w:val="00427F3B"/>
    <w:rsid w:val="00430637"/>
    <w:rsid w:val="00431D09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A4A"/>
    <w:rsid w:val="00450E5E"/>
    <w:rsid w:val="00451AEF"/>
    <w:rsid w:val="00454739"/>
    <w:rsid w:val="0045476C"/>
    <w:rsid w:val="00456B06"/>
    <w:rsid w:val="00457A05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457"/>
    <w:rsid w:val="00484EA8"/>
    <w:rsid w:val="004853F2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1EF"/>
    <w:rsid w:val="00495CFF"/>
    <w:rsid w:val="00496537"/>
    <w:rsid w:val="00497CC3"/>
    <w:rsid w:val="004A06D5"/>
    <w:rsid w:val="004A0A19"/>
    <w:rsid w:val="004A4747"/>
    <w:rsid w:val="004A527E"/>
    <w:rsid w:val="004A6EBB"/>
    <w:rsid w:val="004B0225"/>
    <w:rsid w:val="004B207C"/>
    <w:rsid w:val="004B272C"/>
    <w:rsid w:val="004B2788"/>
    <w:rsid w:val="004B418F"/>
    <w:rsid w:val="004B41C2"/>
    <w:rsid w:val="004B5844"/>
    <w:rsid w:val="004B5E30"/>
    <w:rsid w:val="004B6967"/>
    <w:rsid w:val="004B73C2"/>
    <w:rsid w:val="004C02F6"/>
    <w:rsid w:val="004C06AE"/>
    <w:rsid w:val="004C0E5E"/>
    <w:rsid w:val="004C1930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631"/>
    <w:rsid w:val="004C7CA2"/>
    <w:rsid w:val="004D09AD"/>
    <w:rsid w:val="004D16FF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54"/>
    <w:rsid w:val="004F33DC"/>
    <w:rsid w:val="004F3D35"/>
    <w:rsid w:val="004F5B47"/>
    <w:rsid w:val="004F6883"/>
    <w:rsid w:val="004F69CC"/>
    <w:rsid w:val="004F6F58"/>
    <w:rsid w:val="004F77E9"/>
    <w:rsid w:val="0050007C"/>
    <w:rsid w:val="005009C5"/>
    <w:rsid w:val="005009FE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3AA"/>
    <w:rsid w:val="00516C9D"/>
    <w:rsid w:val="005174B3"/>
    <w:rsid w:val="00517D74"/>
    <w:rsid w:val="00520D4B"/>
    <w:rsid w:val="00521238"/>
    <w:rsid w:val="0052252A"/>
    <w:rsid w:val="00522C99"/>
    <w:rsid w:val="0052332A"/>
    <w:rsid w:val="00524034"/>
    <w:rsid w:val="0052408C"/>
    <w:rsid w:val="0052415B"/>
    <w:rsid w:val="00524E0E"/>
    <w:rsid w:val="00526165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98C"/>
    <w:rsid w:val="00530A8F"/>
    <w:rsid w:val="00530D76"/>
    <w:rsid w:val="005311FB"/>
    <w:rsid w:val="0053183D"/>
    <w:rsid w:val="005325EA"/>
    <w:rsid w:val="0053277B"/>
    <w:rsid w:val="00532897"/>
    <w:rsid w:val="00532F6C"/>
    <w:rsid w:val="00536372"/>
    <w:rsid w:val="005363EF"/>
    <w:rsid w:val="0054044B"/>
    <w:rsid w:val="00540BD0"/>
    <w:rsid w:val="0054116C"/>
    <w:rsid w:val="00541280"/>
    <w:rsid w:val="005415D0"/>
    <w:rsid w:val="0054249A"/>
    <w:rsid w:val="0054306B"/>
    <w:rsid w:val="005447E3"/>
    <w:rsid w:val="00544AAE"/>
    <w:rsid w:val="00544D40"/>
    <w:rsid w:val="00545427"/>
    <w:rsid w:val="0054628D"/>
    <w:rsid w:val="0054658A"/>
    <w:rsid w:val="005468CD"/>
    <w:rsid w:val="00546AFE"/>
    <w:rsid w:val="00547CE3"/>
    <w:rsid w:val="00547D25"/>
    <w:rsid w:val="00550E8A"/>
    <w:rsid w:val="00552907"/>
    <w:rsid w:val="00552BDC"/>
    <w:rsid w:val="00553B63"/>
    <w:rsid w:val="00554646"/>
    <w:rsid w:val="00555CFF"/>
    <w:rsid w:val="00555F21"/>
    <w:rsid w:val="005576EF"/>
    <w:rsid w:val="00560D88"/>
    <w:rsid w:val="005622DF"/>
    <w:rsid w:val="005624E4"/>
    <w:rsid w:val="00563FD0"/>
    <w:rsid w:val="00564F6E"/>
    <w:rsid w:val="00565BFF"/>
    <w:rsid w:val="00567188"/>
    <w:rsid w:val="0057150C"/>
    <w:rsid w:val="00572629"/>
    <w:rsid w:val="00572E1B"/>
    <w:rsid w:val="0057415D"/>
    <w:rsid w:val="005742DE"/>
    <w:rsid w:val="00575390"/>
    <w:rsid w:val="00576108"/>
    <w:rsid w:val="00576A52"/>
    <w:rsid w:val="00576C7F"/>
    <w:rsid w:val="00576E35"/>
    <w:rsid w:val="00577978"/>
    <w:rsid w:val="00580016"/>
    <w:rsid w:val="00580AFB"/>
    <w:rsid w:val="00583B40"/>
    <w:rsid w:val="00584D60"/>
    <w:rsid w:val="00585321"/>
    <w:rsid w:val="005853C3"/>
    <w:rsid w:val="0058564A"/>
    <w:rsid w:val="00585783"/>
    <w:rsid w:val="005857FD"/>
    <w:rsid w:val="00585A3E"/>
    <w:rsid w:val="0059005B"/>
    <w:rsid w:val="0059009E"/>
    <w:rsid w:val="0059060F"/>
    <w:rsid w:val="005916F0"/>
    <w:rsid w:val="00592FD1"/>
    <w:rsid w:val="00597371"/>
    <w:rsid w:val="005976AA"/>
    <w:rsid w:val="005A02CE"/>
    <w:rsid w:val="005A1616"/>
    <w:rsid w:val="005A221C"/>
    <w:rsid w:val="005A285B"/>
    <w:rsid w:val="005A53BA"/>
    <w:rsid w:val="005A632B"/>
    <w:rsid w:val="005A671D"/>
    <w:rsid w:val="005A68DA"/>
    <w:rsid w:val="005A7043"/>
    <w:rsid w:val="005B05E1"/>
    <w:rsid w:val="005B1445"/>
    <w:rsid w:val="005B2071"/>
    <w:rsid w:val="005B232F"/>
    <w:rsid w:val="005B240E"/>
    <w:rsid w:val="005B244E"/>
    <w:rsid w:val="005B3022"/>
    <w:rsid w:val="005B3476"/>
    <w:rsid w:val="005B4978"/>
    <w:rsid w:val="005B4F61"/>
    <w:rsid w:val="005B584B"/>
    <w:rsid w:val="005B5E2D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3D02"/>
    <w:rsid w:val="005C4667"/>
    <w:rsid w:val="005C5759"/>
    <w:rsid w:val="005C594C"/>
    <w:rsid w:val="005C5F98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DA9"/>
    <w:rsid w:val="005D6502"/>
    <w:rsid w:val="005D6A4F"/>
    <w:rsid w:val="005D7FDB"/>
    <w:rsid w:val="005E1BA7"/>
    <w:rsid w:val="005E1CC1"/>
    <w:rsid w:val="005E2F3D"/>
    <w:rsid w:val="005E337B"/>
    <w:rsid w:val="005E59CC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351"/>
    <w:rsid w:val="00602E79"/>
    <w:rsid w:val="006044F0"/>
    <w:rsid w:val="00605E0F"/>
    <w:rsid w:val="006061D8"/>
    <w:rsid w:val="0060662C"/>
    <w:rsid w:val="00606B65"/>
    <w:rsid w:val="00606C4E"/>
    <w:rsid w:val="00606F66"/>
    <w:rsid w:val="006072B0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CB9"/>
    <w:rsid w:val="00613E97"/>
    <w:rsid w:val="00614BBD"/>
    <w:rsid w:val="00615B9A"/>
    <w:rsid w:val="006161C8"/>
    <w:rsid w:val="006174A4"/>
    <w:rsid w:val="00620B4D"/>
    <w:rsid w:val="00621F23"/>
    <w:rsid w:val="00623BF4"/>
    <w:rsid w:val="006252EF"/>
    <w:rsid w:val="00626CC1"/>
    <w:rsid w:val="006271A4"/>
    <w:rsid w:val="00630027"/>
    <w:rsid w:val="00632422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4782D"/>
    <w:rsid w:val="0065001A"/>
    <w:rsid w:val="00650030"/>
    <w:rsid w:val="00651195"/>
    <w:rsid w:val="00652167"/>
    <w:rsid w:val="00652AA7"/>
    <w:rsid w:val="00653043"/>
    <w:rsid w:val="006538F3"/>
    <w:rsid w:val="0065474A"/>
    <w:rsid w:val="006559AF"/>
    <w:rsid w:val="0065715D"/>
    <w:rsid w:val="006571F9"/>
    <w:rsid w:val="006577AD"/>
    <w:rsid w:val="00657876"/>
    <w:rsid w:val="00657FB1"/>
    <w:rsid w:val="006621B1"/>
    <w:rsid w:val="006626B4"/>
    <w:rsid w:val="006629EF"/>
    <w:rsid w:val="0066447C"/>
    <w:rsid w:val="006646D0"/>
    <w:rsid w:val="00664912"/>
    <w:rsid w:val="00665ECA"/>
    <w:rsid w:val="006660A7"/>
    <w:rsid w:val="00670D25"/>
    <w:rsid w:val="006714C3"/>
    <w:rsid w:val="00673D57"/>
    <w:rsid w:val="00675109"/>
    <w:rsid w:val="00675762"/>
    <w:rsid w:val="00675BFC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7025"/>
    <w:rsid w:val="00687044"/>
    <w:rsid w:val="006902DE"/>
    <w:rsid w:val="00690B64"/>
    <w:rsid w:val="00691709"/>
    <w:rsid w:val="006930AC"/>
    <w:rsid w:val="00693218"/>
    <w:rsid w:val="00693942"/>
    <w:rsid w:val="0069426D"/>
    <w:rsid w:val="00694A3A"/>
    <w:rsid w:val="00695DB4"/>
    <w:rsid w:val="0069759C"/>
    <w:rsid w:val="00697B07"/>
    <w:rsid w:val="00697F10"/>
    <w:rsid w:val="006A07CC"/>
    <w:rsid w:val="006A1207"/>
    <w:rsid w:val="006A12DE"/>
    <w:rsid w:val="006A1F0D"/>
    <w:rsid w:val="006A356C"/>
    <w:rsid w:val="006A37C8"/>
    <w:rsid w:val="006A4E63"/>
    <w:rsid w:val="006B07DF"/>
    <w:rsid w:val="006B2346"/>
    <w:rsid w:val="006B36E7"/>
    <w:rsid w:val="006B3CA3"/>
    <w:rsid w:val="006B3F38"/>
    <w:rsid w:val="006B43AD"/>
    <w:rsid w:val="006B454A"/>
    <w:rsid w:val="006B5758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8C6"/>
    <w:rsid w:val="006D798E"/>
    <w:rsid w:val="006E0211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5EC3"/>
    <w:rsid w:val="00706AE0"/>
    <w:rsid w:val="00711B71"/>
    <w:rsid w:val="00712869"/>
    <w:rsid w:val="00713989"/>
    <w:rsid w:val="00715A24"/>
    <w:rsid w:val="00715AAF"/>
    <w:rsid w:val="00715E49"/>
    <w:rsid w:val="00716E6C"/>
    <w:rsid w:val="007176C5"/>
    <w:rsid w:val="007203C3"/>
    <w:rsid w:val="00720711"/>
    <w:rsid w:val="007219C0"/>
    <w:rsid w:val="00722DE1"/>
    <w:rsid w:val="00723950"/>
    <w:rsid w:val="00723CC4"/>
    <w:rsid w:val="00723D5B"/>
    <w:rsid w:val="007245DD"/>
    <w:rsid w:val="00727412"/>
    <w:rsid w:val="0073009A"/>
    <w:rsid w:val="007317AF"/>
    <w:rsid w:val="00732525"/>
    <w:rsid w:val="00732C9C"/>
    <w:rsid w:val="007336A0"/>
    <w:rsid w:val="00733E73"/>
    <w:rsid w:val="00734332"/>
    <w:rsid w:val="007353DB"/>
    <w:rsid w:val="00735933"/>
    <w:rsid w:val="00735961"/>
    <w:rsid w:val="007375D2"/>
    <w:rsid w:val="00740007"/>
    <w:rsid w:val="00740BC4"/>
    <w:rsid w:val="00741785"/>
    <w:rsid w:val="0074181B"/>
    <w:rsid w:val="00741F31"/>
    <w:rsid w:val="00742112"/>
    <w:rsid w:val="00742937"/>
    <w:rsid w:val="00742B45"/>
    <w:rsid w:val="00745190"/>
    <w:rsid w:val="0074520C"/>
    <w:rsid w:val="00746296"/>
    <w:rsid w:val="0074653A"/>
    <w:rsid w:val="00747C09"/>
    <w:rsid w:val="007508D3"/>
    <w:rsid w:val="00750A5A"/>
    <w:rsid w:val="00751A26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63CE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22A"/>
    <w:rsid w:val="007647E7"/>
    <w:rsid w:val="0076523C"/>
    <w:rsid w:val="00765A15"/>
    <w:rsid w:val="007662A9"/>
    <w:rsid w:val="00766344"/>
    <w:rsid w:val="00766886"/>
    <w:rsid w:val="0077087E"/>
    <w:rsid w:val="0077092B"/>
    <w:rsid w:val="00770F85"/>
    <w:rsid w:val="00771809"/>
    <w:rsid w:val="007722E2"/>
    <w:rsid w:val="0077260F"/>
    <w:rsid w:val="00773A5A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2515"/>
    <w:rsid w:val="00783E4A"/>
    <w:rsid w:val="007844BD"/>
    <w:rsid w:val="007871AC"/>
    <w:rsid w:val="00787700"/>
    <w:rsid w:val="00787E6E"/>
    <w:rsid w:val="00790188"/>
    <w:rsid w:val="0079064C"/>
    <w:rsid w:val="00790ED2"/>
    <w:rsid w:val="007918ED"/>
    <w:rsid w:val="007944A7"/>
    <w:rsid w:val="007950E2"/>
    <w:rsid w:val="007961CB"/>
    <w:rsid w:val="0079687B"/>
    <w:rsid w:val="00796A25"/>
    <w:rsid w:val="00797832"/>
    <w:rsid w:val="007A1683"/>
    <w:rsid w:val="007A35EF"/>
    <w:rsid w:val="007A38BB"/>
    <w:rsid w:val="007A420D"/>
    <w:rsid w:val="007A4B61"/>
    <w:rsid w:val="007A5798"/>
    <w:rsid w:val="007A613D"/>
    <w:rsid w:val="007A687E"/>
    <w:rsid w:val="007A68CE"/>
    <w:rsid w:val="007A756F"/>
    <w:rsid w:val="007A7CAF"/>
    <w:rsid w:val="007B15AA"/>
    <w:rsid w:val="007B15DF"/>
    <w:rsid w:val="007B1A70"/>
    <w:rsid w:val="007B1EC5"/>
    <w:rsid w:val="007B2543"/>
    <w:rsid w:val="007B54E4"/>
    <w:rsid w:val="007B61E4"/>
    <w:rsid w:val="007B6960"/>
    <w:rsid w:val="007B71B5"/>
    <w:rsid w:val="007C2161"/>
    <w:rsid w:val="007C25BA"/>
    <w:rsid w:val="007C285D"/>
    <w:rsid w:val="007C2BFF"/>
    <w:rsid w:val="007C302C"/>
    <w:rsid w:val="007C358B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486A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90A"/>
    <w:rsid w:val="007F4396"/>
    <w:rsid w:val="007F6F80"/>
    <w:rsid w:val="007F71FC"/>
    <w:rsid w:val="007F74CF"/>
    <w:rsid w:val="0080194E"/>
    <w:rsid w:val="008038BC"/>
    <w:rsid w:val="00803ED5"/>
    <w:rsid w:val="00804092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2D11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424"/>
    <w:rsid w:val="0085298A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97C"/>
    <w:rsid w:val="008643AB"/>
    <w:rsid w:val="008649B3"/>
    <w:rsid w:val="0086623E"/>
    <w:rsid w:val="00867269"/>
    <w:rsid w:val="00867EA8"/>
    <w:rsid w:val="00870642"/>
    <w:rsid w:val="008722D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6D87"/>
    <w:rsid w:val="00876D99"/>
    <w:rsid w:val="0087749B"/>
    <w:rsid w:val="00880226"/>
    <w:rsid w:val="0088083B"/>
    <w:rsid w:val="008816C3"/>
    <w:rsid w:val="00882491"/>
    <w:rsid w:val="00883AEA"/>
    <w:rsid w:val="00884505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9CC"/>
    <w:rsid w:val="008A13C9"/>
    <w:rsid w:val="008A4A97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0BE4"/>
    <w:rsid w:val="008C2DAF"/>
    <w:rsid w:val="008C327D"/>
    <w:rsid w:val="008C3405"/>
    <w:rsid w:val="008C3631"/>
    <w:rsid w:val="008C36A0"/>
    <w:rsid w:val="008C36B5"/>
    <w:rsid w:val="008C399B"/>
    <w:rsid w:val="008C3D37"/>
    <w:rsid w:val="008C40E9"/>
    <w:rsid w:val="008C54DE"/>
    <w:rsid w:val="008C5E3B"/>
    <w:rsid w:val="008C7EFE"/>
    <w:rsid w:val="008D0361"/>
    <w:rsid w:val="008D0EEE"/>
    <w:rsid w:val="008D11DB"/>
    <w:rsid w:val="008D204F"/>
    <w:rsid w:val="008D28C1"/>
    <w:rsid w:val="008D33DF"/>
    <w:rsid w:val="008D34D1"/>
    <w:rsid w:val="008D47AD"/>
    <w:rsid w:val="008D480A"/>
    <w:rsid w:val="008D5B86"/>
    <w:rsid w:val="008D6587"/>
    <w:rsid w:val="008D6EFC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32B"/>
    <w:rsid w:val="008F0585"/>
    <w:rsid w:val="008F094E"/>
    <w:rsid w:val="008F11F6"/>
    <w:rsid w:val="008F265B"/>
    <w:rsid w:val="008F28EF"/>
    <w:rsid w:val="008F34BB"/>
    <w:rsid w:val="008F456A"/>
    <w:rsid w:val="008F57CE"/>
    <w:rsid w:val="008F648C"/>
    <w:rsid w:val="008F7149"/>
    <w:rsid w:val="008F7C1A"/>
    <w:rsid w:val="00900CB7"/>
    <w:rsid w:val="009010C4"/>
    <w:rsid w:val="0090330A"/>
    <w:rsid w:val="00903E37"/>
    <w:rsid w:val="0090411F"/>
    <w:rsid w:val="00904299"/>
    <w:rsid w:val="009048FD"/>
    <w:rsid w:val="00905348"/>
    <w:rsid w:val="009063A1"/>
    <w:rsid w:val="0091044E"/>
    <w:rsid w:val="009107C6"/>
    <w:rsid w:val="00911040"/>
    <w:rsid w:val="0091235B"/>
    <w:rsid w:val="00912398"/>
    <w:rsid w:val="00912D4A"/>
    <w:rsid w:val="00913B41"/>
    <w:rsid w:val="0091538A"/>
    <w:rsid w:val="00916DFF"/>
    <w:rsid w:val="00917876"/>
    <w:rsid w:val="00917B10"/>
    <w:rsid w:val="00917B92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6FB"/>
    <w:rsid w:val="00930C7B"/>
    <w:rsid w:val="00931DA7"/>
    <w:rsid w:val="00932510"/>
    <w:rsid w:val="009330DA"/>
    <w:rsid w:val="00933E35"/>
    <w:rsid w:val="00933ECF"/>
    <w:rsid w:val="00941F83"/>
    <w:rsid w:val="0094217E"/>
    <w:rsid w:val="0094225D"/>
    <w:rsid w:val="009422B3"/>
    <w:rsid w:val="00943078"/>
    <w:rsid w:val="0094413E"/>
    <w:rsid w:val="0094417D"/>
    <w:rsid w:val="0094468B"/>
    <w:rsid w:val="0094551E"/>
    <w:rsid w:val="00945629"/>
    <w:rsid w:val="00946471"/>
    <w:rsid w:val="00946586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A7D"/>
    <w:rsid w:val="00952C83"/>
    <w:rsid w:val="009536DF"/>
    <w:rsid w:val="009540D8"/>
    <w:rsid w:val="00954832"/>
    <w:rsid w:val="00956347"/>
    <w:rsid w:val="00956B96"/>
    <w:rsid w:val="00957E4B"/>
    <w:rsid w:val="0096071E"/>
    <w:rsid w:val="00961735"/>
    <w:rsid w:val="0096440E"/>
    <w:rsid w:val="00964781"/>
    <w:rsid w:val="0096633D"/>
    <w:rsid w:val="00966858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64CA"/>
    <w:rsid w:val="00977AE1"/>
    <w:rsid w:val="00977EC9"/>
    <w:rsid w:val="00980763"/>
    <w:rsid w:val="009808D8"/>
    <w:rsid w:val="00980FCB"/>
    <w:rsid w:val="00981979"/>
    <w:rsid w:val="00982D8A"/>
    <w:rsid w:val="00982DCD"/>
    <w:rsid w:val="00982EAD"/>
    <w:rsid w:val="00984844"/>
    <w:rsid w:val="00984E92"/>
    <w:rsid w:val="009854AB"/>
    <w:rsid w:val="0098591D"/>
    <w:rsid w:val="00985ACD"/>
    <w:rsid w:val="00986112"/>
    <w:rsid w:val="00987ED0"/>
    <w:rsid w:val="0099006E"/>
    <w:rsid w:val="00990A02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0A09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56AC"/>
    <w:rsid w:val="009C5C0B"/>
    <w:rsid w:val="009C676A"/>
    <w:rsid w:val="009C67C7"/>
    <w:rsid w:val="009C6D58"/>
    <w:rsid w:val="009C7CFA"/>
    <w:rsid w:val="009C7ED9"/>
    <w:rsid w:val="009C7F50"/>
    <w:rsid w:val="009D0CC2"/>
    <w:rsid w:val="009D228D"/>
    <w:rsid w:val="009D262E"/>
    <w:rsid w:val="009D48BB"/>
    <w:rsid w:val="009E03A6"/>
    <w:rsid w:val="009E1B5A"/>
    <w:rsid w:val="009E26B5"/>
    <w:rsid w:val="009E3894"/>
    <w:rsid w:val="009E4BB2"/>
    <w:rsid w:val="009E5442"/>
    <w:rsid w:val="009E71E5"/>
    <w:rsid w:val="009E73D4"/>
    <w:rsid w:val="009E7732"/>
    <w:rsid w:val="009E796D"/>
    <w:rsid w:val="009E7D8E"/>
    <w:rsid w:val="009F0893"/>
    <w:rsid w:val="009F57CB"/>
    <w:rsid w:val="009F6646"/>
    <w:rsid w:val="009F7807"/>
    <w:rsid w:val="009F7D81"/>
    <w:rsid w:val="00A004D4"/>
    <w:rsid w:val="00A02736"/>
    <w:rsid w:val="00A04108"/>
    <w:rsid w:val="00A044C5"/>
    <w:rsid w:val="00A04592"/>
    <w:rsid w:val="00A05EB4"/>
    <w:rsid w:val="00A07719"/>
    <w:rsid w:val="00A07D6D"/>
    <w:rsid w:val="00A1128C"/>
    <w:rsid w:val="00A13092"/>
    <w:rsid w:val="00A134F3"/>
    <w:rsid w:val="00A14BB1"/>
    <w:rsid w:val="00A16BC1"/>
    <w:rsid w:val="00A17294"/>
    <w:rsid w:val="00A200C3"/>
    <w:rsid w:val="00A20471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1932"/>
    <w:rsid w:val="00A32075"/>
    <w:rsid w:val="00A33303"/>
    <w:rsid w:val="00A334BC"/>
    <w:rsid w:val="00A33A38"/>
    <w:rsid w:val="00A37F9F"/>
    <w:rsid w:val="00A40DB4"/>
    <w:rsid w:val="00A41719"/>
    <w:rsid w:val="00A417EB"/>
    <w:rsid w:val="00A432D7"/>
    <w:rsid w:val="00A447A3"/>
    <w:rsid w:val="00A465FC"/>
    <w:rsid w:val="00A472D1"/>
    <w:rsid w:val="00A47D17"/>
    <w:rsid w:val="00A505A9"/>
    <w:rsid w:val="00A50FF0"/>
    <w:rsid w:val="00A518CA"/>
    <w:rsid w:val="00A534CF"/>
    <w:rsid w:val="00A542A8"/>
    <w:rsid w:val="00A54367"/>
    <w:rsid w:val="00A56E1D"/>
    <w:rsid w:val="00A5732A"/>
    <w:rsid w:val="00A60198"/>
    <w:rsid w:val="00A603D1"/>
    <w:rsid w:val="00A62623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4519"/>
    <w:rsid w:val="00A76C67"/>
    <w:rsid w:val="00A77F60"/>
    <w:rsid w:val="00A80CCB"/>
    <w:rsid w:val="00A8109F"/>
    <w:rsid w:val="00A83C31"/>
    <w:rsid w:val="00A84346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5482"/>
    <w:rsid w:val="00AA6455"/>
    <w:rsid w:val="00AA6942"/>
    <w:rsid w:val="00AA7201"/>
    <w:rsid w:val="00AB06E3"/>
    <w:rsid w:val="00AB0BC7"/>
    <w:rsid w:val="00AB0F53"/>
    <w:rsid w:val="00AB117B"/>
    <w:rsid w:val="00AB236D"/>
    <w:rsid w:val="00AB319F"/>
    <w:rsid w:val="00AB3A8C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598C"/>
    <w:rsid w:val="00AC5E9F"/>
    <w:rsid w:val="00AC6291"/>
    <w:rsid w:val="00AC79F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0DE4"/>
    <w:rsid w:val="00AE185F"/>
    <w:rsid w:val="00AE3620"/>
    <w:rsid w:val="00AE3856"/>
    <w:rsid w:val="00AE4762"/>
    <w:rsid w:val="00AE4774"/>
    <w:rsid w:val="00AE47BE"/>
    <w:rsid w:val="00AE490D"/>
    <w:rsid w:val="00AE4B7D"/>
    <w:rsid w:val="00AE6524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0DD"/>
    <w:rsid w:val="00AF6154"/>
    <w:rsid w:val="00AF6239"/>
    <w:rsid w:val="00AF6D88"/>
    <w:rsid w:val="00AF794F"/>
    <w:rsid w:val="00AF7AEE"/>
    <w:rsid w:val="00B00EDA"/>
    <w:rsid w:val="00B026CE"/>
    <w:rsid w:val="00B02E72"/>
    <w:rsid w:val="00B03B70"/>
    <w:rsid w:val="00B03ED7"/>
    <w:rsid w:val="00B04AC7"/>
    <w:rsid w:val="00B0533D"/>
    <w:rsid w:val="00B05383"/>
    <w:rsid w:val="00B067A7"/>
    <w:rsid w:val="00B06A62"/>
    <w:rsid w:val="00B076E0"/>
    <w:rsid w:val="00B078F6"/>
    <w:rsid w:val="00B11696"/>
    <w:rsid w:val="00B11BB1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27B9B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68A8"/>
    <w:rsid w:val="00B475D9"/>
    <w:rsid w:val="00B47640"/>
    <w:rsid w:val="00B478FC"/>
    <w:rsid w:val="00B47FCC"/>
    <w:rsid w:val="00B50457"/>
    <w:rsid w:val="00B51F9E"/>
    <w:rsid w:val="00B522E6"/>
    <w:rsid w:val="00B52335"/>
    <w:rsid w:val="00B53718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74"/>
    <w:rsid w:val="00B707CB"/>
    <w:rsid w:val="00B70831"/>
    <w:rsid w:val="00B711F9"/>
    <w:rsid w:val="00B714A4"/>
    <w:rsid w:val="00B7197E"/>
    <w:rsid w:val="00B71F9D"/>
    <w:rsid w:val="00B726C0"/>
    <w:rsid w:val="00B7271F"/>
    <w:rsid w:val="00B7276F"/>
    <w:rsid w:val="00B73760"/>
    <w:rsid w:val="00B75256"/>
    <w:rsid w:val="00B7567A"/>
    <w:rsid w:val="00B77091"/>
    <w:rsid w:val="00B7709B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648A"/>
    <w:rsid w:val="00BA7573"/>
    <w:rsid w:val="00BB00A7"/>
    <w:rsid w:val="00BB1158"/>
    <w:rsid w:val="00BB128E"/>
    <w:rsid w:val="00BB2234"/>
    <w:rsid w:val="00BB364D"/>
    <w:rsid w:val="00BB4590"/>
    <w:rsid w:val="00BB49E0"/>
    <w:rsid w:val="00BB4B99"/>
    <w:rsid w:val="00BB5266"/>
    <w:rsid w:val="00BB5E48"/>
    <w:rsid w:val="00BB73D1"/>
    <w:rsid w:val="00BB75BB"/>
    <w:rsid w:val="00BC0A59"/>
    <w:rsid w:val="00BC0F5E"/>
    <w:rsid w:val="00BC1379"/>
    <w:rsid w:val="00BC1683"/>
    <w:rsid w:val="00BC1E1F"/>
    <w:rsid w:val="00BC38B3"/>
    <w:rsid w:val="00BC4EC1"/>
    <w:rsid w:val="00BC5B8B"/>
    <w:rsid w:val="00BC6386"/>
    <w:rsid w:val="00BC638E"/>
    <w:rsid w:val="00BC699D"/>
    <w:rsid w:val="00BC6E58"/>
    <w:rsid w:val="00BC764E"/>
    <w:rsid w:val="00BC7F7A"/>
    <w:rsid w:val="00BD1663"/>
    <w:rsid w:val="00BD52D8"/>
    <w:rsid w:val="00BD58B5"/>
    <w:rsid w:val="00BD5FF8"/>
    <w:rsid w:val="00BD66FE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6169"/>
    <w:rsid w:val="00BF65C6"/>
    <w:rsid w:val="00BF70AC"/>
    <w:rsid w:val="00BF729A"/>
    <w:rsid w:val="00BF729B"/>
    <w:rsid w:val="00BF7DDB"/>
    <w:rsid w:val="00C006B2"/>
    <w:rsid w:val="00C00808"/>
    <w:rsid w:val="00C00E29"/>
    <w:rsid w:val="00C0145B"/>
    <w:rsid w:val="00C02023"/>
    <w:rsid w:val="00C04091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07A"/>
    <w:rsid w:val="00C20122"/>
    <w:rsid w:val="00C209CC"/>
    <w:rsid w:val="00C20E2D"/>
    <w:rsid w:val="00C225CF"/>
    <w:rsid w:val="00C2292C"/>
    <w:rsid w:val="00C23180"/>
    <w:rsid w:val="00C2331A"/>
    <w:rsid w:val="00C23E21"/>
    <w:rsid w:val="00C26089"/>
    <w:rsid w:val="00C26DDA"/>
    <w:rsid w:val="00C271C6"/>
    <w:rsid w:val="00C27A1B"/>
    <w:rsid w:val="00C31871"/>
    <w:rsid w:val="00C3368D"/>
    <w:rsid w:val="00C33690"/>
    <w:rsid w:val="00C34B7D"/>
    <w:rsid w:val="00C34CD2"/>
    <w:rsid w:val="00C3526C"/>
    <w:rsid w:val="00C35354"/>
    <w:rsid w:val="00C3566F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5D8"/>
    <w:rsid w:val="00C437AE"/>
    <w:rsid w:val="00C44608"/>
    <w:rsid w:val="00C44B70"/>
    <w:rsid w:val="00C45A7C"/>
    <w:rsid w:val="00C475D6"/>
    <w:rsid w:val="00C50146"/>
    <w:rsid w:val="00C50250"/>
    <w:rsid w:val="00C50ECD"/>
    <w:rsid w:val="00C51D5B"/>
    <w:rsid w:val="00C52367"/>
    <w:rsid w:val="00C52438"/>
    <w:rsid w:val="00C531DE"/>
    <w:rsid w:val="00C53D75"/>
    <w:rsid w:val="00C5400A"/>
    <w:rsid w:val="00C545B1"/>
    <w:rsid w:val="00C56AC4"/>
    <w:rsid w:val="00C604EE"/>
    <w:rsid w:val="00C60DC1"/>
    <w:rsid w:val="00C6204A"/>
    <w:rsid w:val="00C62705"/>
    <w:rsid w:val="00C6376F"/>
    <w:rsid w:val="00C63A99"/>
    <w:rsid w:val="00C6454D"/>
    <w:rsid w:val="00C65CB3"/>
    <w:rsid w:val="00C660B2"/>
    <w:rsid w:val="00C66FE8"/>
    <w:rsid w:val="00C67B25"/>
    <w:rsid w:val="00C70C99"/>
    <w:rsid w:val="00C71392"/>
    <w:rsid w:val="00C71705"/>
    <w:rsid w:val="00C718B4"/>
    <w:rsid w:val="00C72399"/>
    <w:rsid w:val="00C72777"/>
    <w:rsid w:val="00C74434"/>
    <w:rsid w:val="00C7483F"/>
    <w:rsid w:val="00C7712F"/>
    <w:rsid w:val="00C77732"/>
    <w:rsid w:val="00C777C7"/>
    <w:rsid w:val="00C77824"/>
    <w:rsid w:val="00C828B5"/>
    <w:rsid w:val="00C83235"/>
    <w:rsid w:val="00C83686"/>
    <w:rsid w:val="00C8584E"/>
    <w:rsid w:val="00C859BC"/>
    <w:rsid w:val="00C86B7C"/>
    <w:rsid w:val="00C87218"/>
    <w:rsid w:val="00C87579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325"/>
    <w:rsid w:val="00CA7D75"/>
    <w:rsid w:val="00CB0D83"/>
    <w:rsid w:val="00CB10C2"/>
    <w:rsid w:val="00CB113C"/>
    <w:rsid w:val="00CB12AB"/>
    <w:rsid w:val="00CB208C"/>
    <w:rsid w:val="00CB333D"/>
    <w:rsid w:val="00CB3C61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60B9"/>
    <w:rsid w:val="00CC7211"/>
    <w:rsid w:val="00CC723B"/>
    <w:rsid w:val="00CC7586"/>
    <w:rsid w:val="00CD011A"/>
    <w:rsid w:val="00CD2244"/>
    <w:rsid w:val="00CD340D"/>
    <w:rsid w:val="00CD4D18"/>
    <w:rsid w:val="00CD4ECA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2595"/>
    <w:rsid w:val="00CE2A59"/>
    <w:rsid w:val="00CE2EFB"/>
    <w:rsid w:val="00CE3BF1"/>
    <w:rsid w:val="00CE421D"/>
    <w:rsid w:val="00CE449C"/>
    <w:rsid w:val="00CE5232"/>
    <w:rsid w:val="00CE7354"/>
    <w:rsid w:val="00CF0376"/>
    <w:rsid w:val="00CF2055"/>
    <w:rsid w:val="00CF27F6"/>
    <w:rsid w:val="00CF48AF"/>
    <w:rsid w:val="00CF5D6B"/>
    <w:rsid w:val="00CF6167"/>
    <w:rsid w:val="00CF7AC5"/>
    <w:rsid w:val="00D01BE5"/>
    <w:rsid w:val="00D01FB8"/>
    <w:rsid w:val="00D02619"/>
    <w:rsid w:val="00D05750"/>
    <w:rsid w:val="00D05844"/>
    <w:rsid w:val="00D0751A"/>
    <w:rsid w:val="00D07995"/>
    <w:rsid w:val="00D10044"/>
    <w:rsid w:val="00D1007A"/>
    <w:rsid w:val="00D11193"/>
    <w:rsid w:val="00D1127B"/>
    <w:rsid w:val="00D12876"/>
    <w:rsid w:val="00D12CC3"/>
    <w:rsid w:val="00D12EC8"/>
    <w:rsid w:val="00D16C74"/>
    <w:rsid w:val="00D17161"/>
    <w:rsid w:val="00D17481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1CF7"/>
    <w:rsid w:val="00D32113"/>
    <w:rsid w:val="00D3285F"/>
    <w:rsid w:val="00D32CC0"/>
    <w:rsid w:val="00D33025"/>
    <w:rsid w:val="00D344EE"/>
    <w:rsid w:val="00D345E6"/>
    <w:rsid w:val="00D3483C"/>
    <w:rsid w:val="00D34D50"/>
    <w:rsid w:val="00D34FF2"/>
    <w:rsid w:val="00D35C5D"/>
    <w:rsid w:val="00D37AD4"/>
    <w:rsid w:val="00D37EDD"/>
    <w:rsid w:val="00D40EF4"/>
    <w:rsid w:val="00D41ADF"/>
    <w:rsid w:val="00D42342"/>
    <w:rsid w:val="00D423BB"/>
    <w:rsid w:val="00D439D3"/>
    <w:rsid w:val="00D44BAE"/>
    <w:rsid w:val="00D45605"/>
    <w:rsid w:val="00D460C6"/>
    <w:rsid w:val="00D461C4"/>
    <w:rsid w:val="00D463C8"/>
    <w:rsid w:val="00D47708"/>
    <w:rsid w:val="00D501A6"/>
    <w:rsid w:val="00D5066E"/>
    <w:rsid w:val="00D507AF"/>
    <w:rsid w:val="00D51174"/>
    <w:rsid w:val="00D519D5"/>
    <w:rsid w:val="00D51A8D"/>
    <w:rsid w:val="00D52007"/>
    <w:rsid w:val="00D53601"/>
    <w:rsid w:val="00D54FD1"/>
    <w:rsid w:val="00D560CA"/>
    <w:rsid w:val="00D56201"/>
    <w:rsid w:val="00D574EE"/>
    <w:rsid w:val="00D60788"/>
    <w:rsid w:val="00D6143F"/>
    <w:rsid w:val="00D6153C"/>
    <w:rsid w:val="00D616B5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57C0"/>
    <w:rsid w:val="00D76172"/>
    <w:rsid w:val="00D76E62"/>
    <w:rsid w:val="00D81446"/>
    <w:rsid w:val="00D81D96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14CD"/>
    <w:rsid w:val="00DA6B23"/>
    <w:rsid w:val="00DA6CB7"/>
    <w:rsid w:val="00DA7403"/>
    <w:rsid w:val="00DA7850"/>
    <w:rsid w:val="00DB00D0"/>
    <w:rsid w:val="00DB02D6"/>
    <w:rsid w:val="00DB0A2E"/>
    <w:rsid w:val="00DB0E1C"/>
    <w:rsid w:val="00DB1D86"/>
    <w:rsid w:val="00DB2E5A"/>
    <w:rsid w:val="00DB5301"/>
    <w:rsid w:val="00DB7022"/>
    <w:rsid w:val="00DB7224"/>
    <w:rsid w:val="00DB764F"/>
    <w:rsid w:val="00DB77CD"/>
    <w:rsid w:val="00DC0B0B"/>
    <w:rsid w:val="00DC222B"/>
    <w:rsid w:val="00DC2F6A"/>
    <w:rsid w:val="00DC3663"/>
    <w:rsid w:val="00DC37D5"/>
    <w:rsid w:val="00DC41F1"/>
    <w:rsid w:val="00DC6213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7538"/>
    <w:rsid w:val="00DE08BC"/>
    <w:rsid w:val="00DE0B26"/>
    <w:rsid w:val="00DE1B2F"/>
    <w:rsid w:val="00DE27B4"/>
    <w:rsid w:val="00DE2A57"/>
    <w:rsid w:val="00DE2F83"/>
    <w:rsid w:val="00DE5BE1"/>
    <w:rsid w:val="00DE5EE1"/>
    <w:rsid w:val="00DE78E3"/>
    <w:rsid w:val="00DF0352"/>
    <w:rsid w:val="00DF0EEA"/>
    <w:rsid w:val="00DF1798"/>
    <w:rsid w:val="00DF1AAC"/>
    <w:rsid w:val="00DF1E8D"/>
    <w:rsid w:val="00DF22FE"/>
    <w:rsid w:val="00DF318D"/>
    <w:rsid w:val="00DF3235"/>
    <w:rsid w:val="00DF328D"/>
    <w:rsid w:val="00DF3C75"/>
    <w:rsid w:val="00DF4958"/>
    <w:rsid w:val="00DF5854"/>
    <w:rsid w:val="00DF5DB3"/>
    <w:rsid w:val="00DF633C"/>
    <w:rsid w:val="00E008CF"/>
    <w:rsid w:val="00E01E7B"/>
    <w:rsid w:val="00E01EBE"/>
    <w:rsid w:val="00E02F9E"/>
    <w:rsid w:val="00E0595E"/>
    <w:rsid w:val="00E05FE7"/>
    <w:rsid w:val="00E10708"/>
    <w:rsid w:val="00E10C4B"/>
    <w:rsid w:val="00E12A74"/>
    <w:rsid w:val="00E1351F"/>
    <w:rsid w:val="00E13C52"/>
    <w:rsid w:val="00E13F2F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0B0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26B5"/>
    <w:rsid w:val="00E32D20"/>
    <w:rsid w:val="00E34148"/>
    <w:rsid w:val="00E3486C"/>
    <w:rsid w:val="00E351DA"/>
    <w:rsid w:val="00E359A2"/>
    <w:rsid w:val="00E36483"/>
    <w:rsid w:val="00E36917"/>
    <w:rsid w:val="00E3733A"/>
    <w:rsid w:val="00E37674"/>
    <w:rsid w:val="00E37CD6"/>
    <w:rsid w:val="00E40BEB"/>
    <w:rsid w:val="00E4243E"/>
    <w:rsid w:val="00E43FAB"/>
    <w:rsid w:val="00E45AFF"/>
    <w:rsid w:val="00E45DDD"/>
    <w:rsid w:val="00E46720"/>
    <w:rsid w:val="00E46CEB"/>
    <w:rsid w:val="00E46D61"/>
    <w:rsid w:val="00E46DDE"/>
    <w:rsid w:val="00E50BA2"/>
    <w:rsid w:val="00E51AB3"/>
    <w:rsid w:val="00E51C04"/>
    <w:rsid w:val="00E536FE"/>
    <w:rsid w:val="00E5387D"/>
    <w:rsid w:val="00E53E0A"/>
    <w:rsid w:val="00E54189"/>
    <w:rsid w:val="00E54D3B"/>
    <w:rsid w:val="00E556C6"/>
    <w:rsid w:val="00E55FEE"/>
    <w:rsid w:val="00E564A9"/>
    <w:rsid w:val="00E56969"/>
    <w:rsid w:val="00E570BE"/>
    <w:rsid w:val="00E57426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8021E"/>
    <w:rsid w:val="00E80A86"/>
    <w:rsid w:val="00E81400"/>
    <w:rsid w:val="00E81775"/>
    <w:rsid w:val="00E818B5"/>
    <w:rsid w:val="00E81DFC"/>
    <w:rsid w:val="00E821DC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5112"/>
    <w:rsid w:val="00E9666D"/>
    <w:rsid w:val="00EA0BED"/>
    <w:rsid w:val="00EA0CF7"/>
    <w:rsid w:val="00EA111C"/>
    <w:rsid w:val="00EA211D"/>
    <w:rsid w:val="00EA3725"/>
    <w:rsid w:val="00EA3781"/>
    <w:rsid w:val="00EA3ED0"/>
    <w:rsid w:val="00EA54F7"/>
    <w:rsid w:val="00EA6011"/>
    <w:rsid w:val="00EA66C1"/>
    <w:rsid w:val="00EA72B1"/>
    <w:rsid w:val="00EA73F4"/>
    <w:rsid w:val="00EA74AB"/>
    <w:rsid w:val="00EB032D"/>
    <w:rsid w:val="00EB08DC"/>
    <w:rsid w:val="00EB09EE"/>
    <w:rsid w:val="00EB1051"/>
    <w:rsid w:val="00EB17A8"/>
    <w:rsid w:val="00EB1C30"/>
    <w:rsid w:val="00EB275D"/>
    <w:rsid w:val="00EB2F56"/>
    <w:rsid w:val="00EB3347"/>
    <w:rsid w:val="00EB472D"/>
    <w:rsid w:val="00EB4840"/>
    <w:rsid w:val="00EB4EF3"/>
    <w:rsid w:val="00EB524A"/>
    <w:rsid w:val="00EB5B1A"/>
    <w:rsid w:val="00EB5E03"/>
    <w:rsid w:val="00EB60CC"/>
    <w:rsid w:val="00EB64B0"/>
    <w:rsid w:val="00EB741B"/>
    <w:rsid w:val="00EB74CE"/>
    <w:rsid w:val="00EC04E2"/>
    <w:rsid w:val="00EC1606"/>
    <w:rsid w:val="00EC1646"/>
    <w:rsid w:val="00EC2A98"/>
    <w:rsid w:val="00EC3373"/>
    <w:rsid w:val="00EC34B5"/>
    <w:rsid w:val="00EC364C"/>
    <w:rsid w:val="00EC4538"/>
    <w:rsid w:val="00EC57E3"/>
    <w:rsid w:val="00EC5E85"/>
    <w:rsid w:val="00EC7909"/>
    <w:rsid w:val="00ED05F5"/>
    <w:rsid w:val="00ED0717"/>
    <w:rsid w:val="00ED0F5F"/>
    <w:rsid w:val="00ED1B93"/>
    <w:rsid w:val="00ED21DF"/>
    <w:rsid w:val="00ED34AE"/>
    <w:rsid w:val="00ED34C8"/>
    <w:rsid w:val="00ED3E2E"/>
    <w:rsid w:val="00ED453B"/>
    <w:rsid w:val="00ED5195"/>
    <w:rsid w:val="00ED6015"/>
    <w:rsid w:val="00ED65D7"/>
    <w:rsid w:val="00ED688F"/>
    <w:rsid w:val="00ED6E70"/>
    <w:rsid w:val="00ED7B94"/>
    <w:rsid w:val="00EE17C1"/>
    <w:rsid w:val="00EE1A79"/>
    <w:rsid w:val="00EE2040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D89"/>
    <w:rsid w:val="00EF2929"/>
    <w:rsid w:val="00EF3CCA"/>
    <w:rsid w:val="00EF55BC"/>
    <w:rsid w:val="00EF6801"/>
    <w:rsid w:val="00F004B2"/>
    <w:rsid w:val="00F01075"/>
    <w:rsid w:val="00F0360E"/>
    <w:rsid w:val="00F04DC8"/>
    <w:rsid w:val="00F0665E"/>
    <w:rsid w:val="00F06AEB"/>
    <w:rsid w:val="00F11A7D"/>
    <w:rsid w:val="00F12270"/>
    <w:rsid w:val="00F14770"/>
    <w:rsid w:val="00F14F61"/>
    <w:rsid w:val="00F15AFF"/>
    <w:rsid w:val="00F17410"/>
    <w:rsid w:val="00F17FC3"/>
    <w:rsid w:val="00F208B9"/>
    <w:rsid w:val="00F20DC7"/>
    <w:rsid w:val="00F217DF"/>
    <w:rsid w:val="00F21BB0"/>
    <w:rsid w:val="00F226F2"/>
    <w:rsid w:val="00F2277C"/>
    <w:rsid w:val="00F22D4E"/>
    <w:rsid w:val="00F22DC1"/>
    <w:rsid w:val="00F23BC5"/>
    <w:rsid w:val="00F251DD"/>
    <w:rsid w:val="00F251DF"/>
    <w:rsid w:val="00F25592"/>
    <w:rsid w:val="00F256DC"/>
    <w:rsid w:val="00F26817"/>
    <w:rsid w:val="00F26988"/>
    <w:rsid w:val="00F26DFE"/>
    <w:rsid w:val="00F26FD2"/>
    <w:rsid w:val="00F30697"/>
    <w:rsid w:val="00F31316"/>
    <w:rsid w:val="00F32A67"/>
    <w:rsid w:val="00F32F4D"/>
    <w:rsid w:val="00F330A9"/>
    <w:rsid w:val="00F33BB3"/>
    <w:rsid w:val="00F3410F"/>
    <w:rsid w:val="00F3476E"/>
    <w:rsid w:val="00F35E1F"/>
    <w:rsid w:val="00F37DBA"/>
    <w:rsid w:val="00F37FB0"/>
    <w:rsid w:val="00F401C6"/>
    <w:rsid w:val="00F40B7B"/>
    <w:rsid w:val="00F439B2"/>
    <w:rsid w:val="00F440A8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AB6"/>
    <w:rsid w:val="00F5352A"/>
    <w:rsid w:val="00F541F3"/>
    <w:rsid w:val="00F54384"/>
    <w:rsid w:val="00F54B0F"/>
    <w:rsid w:val="00F55725"/>
    <w:rsid w:val="00F563C6"/>
    <w:rsid w:val="00F5691E"/>
    <w:rsid w:val="00F56BC4"/>
    <w:rsid w:val="00F5746F"/>
    <w:rsid w:val="00F5765B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020"/>
    <w:rsid w:val="00F834AE"/>
    <w:rsid w:val="00F83B9A"/>
    <w:rsid w:val="00F86D4C"/>
    <w:rsid w:val="00F87D00"/>
    <w:rsid w:val="00F9128F"/>
    <w:rsid w:val="00F926E6"/>
    <w:rsid w:val="00F93371"/>
    <w:rsid w:val="00F93713"/>
    <w:rsid w:val="00F97F0A"/>
    <w:rsid w:val="00FA024D"/>
    <w:rsid w:val="00FA0333"/>
    <w:rsid w:val="00FA0385"/>
    <w:rsid w:val="00FA0600"/>
    <w:rsid w:val="00FA260D"/>
    <w:rsid w:val="00FA29CD"/>
    <w:rsid w:val="00FA29F7"/>
    <w:rsid w:val="00FA3883"/>
    <w:rsid w:val="00FA52D5"/>
    <w:rsid w:val="00FA5912"/>
    <w:rsid w:val="00FA63F7"/>
    <w:rsid w:val="00FA6FCE"/>
    <w:rsid w:val="00FA7777"/>
    <w:rsid w:val="00FB0064"/>
    <w:rsid w:val="00FB07D1"/>
    <w:rsid w:val="00FB0827"/>
    <w:rsid w:val="00FB0911"/>
    <w:rsid w:val="00FB13EE"/>
    <w:rsid w:val="00FB17AB"/>
    <w:rsid w:val="00FB1908"/>
    <w:rsid w:val="00FB2CFD"/>
    <w:rsid w:val="00FB3219"/>
    <w:rsid w:val="00FB3A28"/>
    <w:rsid w:val="00FB3E48"/>
    <w:rsid w:val="00FB4F55"/>
    <w:rsid w:val="00FB7171"/>
    <w:rsid w:val="00FB71D0"/>
    <w:rsid w:val="00FB7B63"/>
    <w:rsid w:val="00FC1145"/>
    <w:rsid w:val="00FC1705"/>
    <w:rsid w:val="00FC1B54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3442"/>
    <w:rsid w:val="00FD59EA"/>
    <w:rsid w:val="00FD60C4"/>
    <w:rsid w:val="00FD66F7"/>
    <w:rsid w:val="00FE0544"/>
    <w:rsid w:val="00FE2747"/>
    <w:rsid w:val="00FE374F"/>
    <w:rsid w:val="00FE45CA"/>
    <w:rsid w:val="00FE59C5"/>
    <w:rsid w:val="00FE5F86"/>
    <w:rsid w:val="00FE6748"/>
    <w:rsid w:val="00FE6F2E"/>
    <w:rsid w:val="00FE7DAF"/>
    <w:rsid w:val="00FF02B8"/>
    <w:rsid w:val="00FF2CF3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20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16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42243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422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8EE3C-0471-467D-BC4F-89616747F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Сербунова Ольга Алексеевна</cp:lastModifiedBy>
  <cp:revision>2</cp:revision>
  <dcterms:created xsi:type="dcterms:W3CDTF">2024-06-27T04:55:00Z</dcterms:created>
  <dcterms:modified xsi:type="dcterms:W3CDTF">2024-06-27T04:55:00Z</dcterms:modified>
</cp:coreProperties>
</file>